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65681" w14:textId="77777777" w:rsidR="004F7EE4" w:rsidRDefault="004F7EE4" w:rsidP="00EC3183">
      <w:pPr>
        <w:jc w:val="both"/>
        <w:rPr>
          <w:sz w:val="16"/>
          <w:szCs w:val="16"/>
        </w:rPr>
      </w:pPr>
    </w:p>
    <w:tbl>
      <w:tblPr>
        <w:tblpPr w:leftFromText="141" w:rightFromText="141" w:vertAnchor="text" w:horzAnchor="margin" w:tblpY="568"/>
        <w:tblW w:w="8919" w:type="dxa"/>
        <w:tblLayout w:type="fixed"/>
        <w:tblLook w:val="0400" w:firstRow="0" w:lastRow="0" w:firstColumn="0" w:lastColumn="0" w:noHBand="0" w:noVBand="1"/>
      </w:tblPr>
      <w:tblGrid>
        <w:gridCol w:w="3390"/>
        <w:gridCol w:w="2214"/>
        <w:gridCol w:w="1150"/>
        <w:gridCol w:w="1003"/>
        <w:gridCol w:w="434"/>
        <w:gridCol w:w="728"/>
      </w:tblGrid>
      <w:tr w:rsidR="004F7EE4" w14:paraId="7F719143" w14:textId="77777777" w:rsidTr="00B16A2F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1534D" w14:textId="77777777" w:rsidR="004F7EE4" w:rsidRDefault="004F7EE4" w:rsidP="00B16A2F">
            <w:pPr>
              <w:ind w:right="333"/>
            </w:pPr>
            <w:r>
              <w:t xml:space="preserve">Avviso/Decreto: </w:t>
            </w:r>
            <w:r>
              <w:rPr>
                <w:rFonts w:ascii="Arial" w:hAnsi="Arial" w:cs="Arial"/>
                <w:b/>
                <w:bCs/>
                <w:color w:val="212529"/>
              </w:rPr>
              <w:t xml:space="preserve"> </w:t>
            </w:r>
            <w:r w:rsidRPr="00473DFA">
              <w:t>Competenze STEM e multilinguistiche nelle scuole statali (D.M. 65/2023)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592E7" w14:textId="77777777" w:rsidR="004F7EE4" w:rsidRDefault="004F7EE4" w:rsidP="00B16A2F">
            <w:pPr>
              <w:ind w:right="333"/>
            </w:pPr>
          </w:p>
        </w:tc>
      </w:tr>
      <w:tr w:rsidR="004F7EE4" w14:paraId="65888BAE" w14:textId="77777777" w:rsidTr="00B16A2F">
        <w:trPr>
          <w:trHeight w:val="255"/>
        </w:trPr>
        <w:tc>
          <w:tcPr>
            <w:tcW w:w="5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EC661" w14:textId="77777777" w:rsidR="004F7EE4" w:rsidRDefault="004F7EE4" w:rsidP="00B16A2F">
            <w:pPr>
              <w:ind w:right="333"/>
            </w:pPr>
            <w:r>
              <w:t xml:space="preserve">Codice progetto: </w:t>
            </w:r>
            <w:r w:rsidRPr="00473DFA">
              <w:t xml:space="preserve">  M4C1I3.1-2023-1143-P-28338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D47A2" w14:textId="77777777" w:rsidR="004F7EE4" w:rsidRDefault="004F7EE4" w:rsidP="00B16A2F">
            <w:pPr>
              <w:ind w:right="333"/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20E3C" w14:textId="77777777" w:rsidR="004F7EE4" w:rsidRDefault="004F7EE4" w:rsidP="00B16A2F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8DB5A" w14:textId="77777777" w:rsidR="004F7EE4" w:rsidRDefault="004F7EE4" w:rsidP="00B16A2F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3F771" w14:textId="77777777" w:rsidR="004F7EE4" w:rsidRDefault="004F7EE4" w:rsidP="00B16A2F">
            <w:pPr>
              <w:ind w:right="333"/>
            </w:pPr>
          </w:p>
        </w:tc>
      </w:tr>
      <w:tr w:rsidR="004F7EE4" w14:paraId="101CAD5B" w14:textId="77777777" w:rsidTr="00B16A2F">
        <w:trPr>
          <w:trHeight w:val="255"/>
        </w:trPr>
        <w:tc>
          <w:tcPr>
            <w:tcW w:w="6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3860D" w14:textId="77777777" w:rsidR="004F7EE4" w:rsidRPr="00473DFA" w:rsidRDefault="004F7EE4" w:rsidP="00B16A2F">
            <w:pPr>
              <w:ind w:right="333"/>
              <w:rPr>
                <w:i/>
              </w:rPr>
            </w:pPr>
            <w:r w:rsidRPr="00473DFA">
              <w:rPr>
                <w:i/>
              </w:rPr>
              <w:t>Titolo progetto: Orizzonti Interconnessi: potenziare le menti attraverso le Competenze STEM e multilinguistiche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A7384" w14:textId="77777777" w:rsidR="004F7EE4" w:rsidRDefault="004F7EE4" w:rsidP="00B16A2F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E8424" w14:textId="77777777" w:rsidR="004F7EE4" w:rsidRDefault="004F7EE4" w:rsidP="00B16A2F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03636" w14:textId="77777777" w:rsidR="004F7EE4" w:rsidRDefault="004F7EE4" w:rsidP="00B16A2F">
            <w:pPr>
              <w:ind w:right="333"/>
            </w:pPr>
          </w:p>
        </w:tc>
      </w:tr>
      <w:tr w:rsidR="004F7EE4" w14:paraId="67A511A1" w14:textId="77777777" w:rsidTr="00B16A2F">
        <w:trPr>
          <w:trHeight w:val="255"/>
        </w:trPr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339BA" w14:textId="77777777" w:rsidR="004F7EE4" w:rsidRDefault="004F7EE4" w:rsidP="00B16A2F">
            <w:r>
              <w:t xml:space="preserve">CUP:  </w:t>
            </w:r>
            <w:r w:rsidRPr="00473DFA">
              <w:t>C34D23001750006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3A5ADA" w14:textId="77777777" w:rsidR="004F7EE4" w:rsidRDefault="004F7EE4" w:rsidP="00B16A2F">
            <w:pPr>
              <w:ind w:right="333"/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C4592" w14:textId="77777777" w:rsidR="004F7EE4" w:rsidRDefault="004F7EE4" w:rsidP="00B16A2F">
            <w:pPr>
              <w:ind w:right="333"/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5CCDA" w14:textId="77777777" w:rsidR="004F7EE4" w:rsidRDefault="004F7EE4" w:rsidP="00B16A2F">
            <w:pPr>
              <w:ind w:right="333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0A6BA" w14:textId="77777777" w:rsidR="004F7EE4" w:rsidRDefault="004F7EE4" w:rsidP="00B16A2F">
            <w:pPr>
              <w:ind w:right="333"/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91E1D" w14:textId="77777777" w:rsidR="004F7EE4" w:rsidRDefault="004F7EE4" w:rsidP="00B16A2F">
            <w:pPr>
              <w:ind w:right="333"/>
            </w:pPr>
          </w:p>
        </w:tc>
      </w:tr>
    </w:tbl>
    <w:p w14:paraId="627B9FCF" w14:textId="239E99FD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26277BD4" w14:textId="7ACC75C9" w:rsidR="009E6F76" w:rsidRDefault="009E6F76" w:rsidP="009E6F76">
      <w:pPr>
        <w:ind w:right="333"/>
        <w:jc w:val="center"/>
        <w:rPr>
          <w:b/>
          <w:i/>
        </w:rPr>
      </w:pPr>
      <w:bookmarkStart w:id="0" w:name="_Hlk151836301"/>
    </w:p>
    <w:p w14:paraId="4BB60420" w14:textId="77777777" w:rsidR="009E6F76" w:rsidRDefault="009E6F76" w:rsidP="009E6F76">
      <w:pPr>
        <w:ind w:right="333" w:firstLine="567"/>
        <w:jc w:val="right"/>
        <w:rPr>
          <w:color w:val="000000"/>
        </w:rPr>
      </w:pPr>
    </w:p>
    <w:bookmarkEnd w:id="0"/>
    <w:p w14:paraId="197F0729" w14:textId="77777777" w:rsidR="009E6F76" w:rsidRDefault="009E6F76" w:rsidP="00B52EB7">
      <w:pPr>
        <w:spacing w:before="44"/>
        <w:rPr>
          <w:b/>
          <w:i/>
        </w:rPr>
      </w:pPr>
    </w:p>
    <w:p w14:paraId="42022FA9" w14:textId="77777777" w:rsidR="009E6F76" w:rsidRDefault="009E6F76" w:rsidP="00B52EB7">
      <w:pPr>
        <w:spacing w:before="44"/>
        <w:rPr>
          <w:b/>
          <w:i/>
        </w:rPr>
      </w:pPr>
    </w:p>
    <w:p w14:paraId="50AC74B6" w14:textId="77777777" w:rsidR="00E470FC" w:rsidRDefault="00B52EB7" w:rsidP="00E470FC">
      <w:pPr>
        <w:autoSpaceDE w:val="0"/>
        <w:autoSpaceDN w:val="0"/>
        <w:adjustRightInd w:val="0"/>
        <w:jc w:val="both"/>
        <w:rPr>
          <w:b/>
          <w:i/>
        </w:rPr>
      </w:pPr>
      <w:r w:rsidRPr="00B52EB7">
        <w:rPr>
          <w:b/>
          <w:i/>
        </w:rPr>
        <w:t>ALL.</w:t>
      </w:r>
      <w:r w:rsidR="00E470FC">
        <w:rPr>
          <w:b/>
          <w:i/>
        </w:rPr>
        <w:t xml:space="preserve"> B </w:t>
      </w:r>
    </w:p>
    <w:p w14:paraId="5253D13C" w14:textId="6092F3D2" w:rsidR="00B52EB7" w:rsidRPr="00E470FC" w:rsidRDefault="00E470FC" w:rsidP="00E470FC">
      <w:pPr>
        <w:autoSpaceDE w:val="0"/>
        <w:autoSpaceDN w:val="0"/>
        <w:adjustRightInd w:val="0"/>
        <w:jc w:val="both"/>
        <w:rPr>
          <w:b/>
          <w:bCs/>
          <w:i/>
          <w:szCs w:val="22"/>
        </w:rPr>
      </w:pPr>
      <w:r w:rsidRPr="00E470FC">
        <w:rPr>
          <w:b/>
          <w:bCs/>
          <w:i/>
          <w:szCs w:val="22"/>
        </w:rPr>
        <w:t xml:space="preserve">Realizzazione di </w:t>
      </w:r>
      <w:r w:rsidR="004F7EE4" w:rsidRPr="004F7EE4">
        <w:rPr>
          <w:b/>
          <w:bCs/>
          <w:i/>
          <w:szCs w:val="22"/>
        </w:rPr>
        <w:t>Percorsi di tutoraggio per l’orientamento agli studi e alle carriere STEM, anche con il coinvolgimento delle famiglie</w:t>
      </w:r>
    </w:p>
    <w:p w14:paraId="280188BB" w14:textId="77777777" w:rsidR="00E470FC" w:rsidRDefault="00E470FC" w:rsidP="00E470FC">
      <w:pPr>
        <w:spacing w:before="5" w:line="268" w:lineRule="auto"/>
        <w:ind w:right="114"/>
        <w:jc w:val="both"/>
        <w:rPr>
          <w:b/>
          <w:bCs/>
          <w:szCs w:val="22"/>
        </w:rPr>
      </w:pPr>
    </w:p>
    <w:p w14:paraId="20EC7C2D" w14:textId="5060AE0A" w:rsidR="00367670" w:rsidRDefault="00E53EE5" w:rsidP="00E470FC">
      <w:pPr>
        <w:spacing w:before="5" w:line="268" w:lineRule="auto"/>
        <w:ind w:right="114"/>
        <w:jc w:val="both"/>
        <w:rPr>
          <w:b/>
          <w:bCs/>
          <w:szCs w:val="22"/>
        </w:rPr>
      </w:pPr>
      <w:r>
        <w:rPr>
          <w:b/>
          <w:bCs/>
          <w:szCs w:val="22"/>
        </w:rPr>
        <w:t>Scheda di autovalutazione dei titoli</w:t>
      </w:r>
    </w:p>
    <w:p w14:paraId="0D59FD8C" w14:textId="77777777" w:rsidR="00E470FC" w:rsidRPr="005428AA" w:rsidRDefault="00E470FC" w:rsidP="00E470FC">
      <w:pPr>
        <w:spacing w:before="5" w:line="268" w:lineRule="auto"/>
        <w:ind w:right="114"/>
        <w:jc w:val="both"/>
      </w:pPr>
    </w:p>
    <w:p w14:paraId="0C4FA83A" w14:textId="66F57888" w:rsidR="000542FC" w:rsidRPr="005428AA" w:rsidRDefault="000542FC" w:rsidP="000542FC">
      <w:pPr>
        <w:autoSpaceDE w:val="0"/>
        <w:autoSpaceDN w:val="0"/>
        <w:adjustRightInd w:val="0"/>
        <w:jc w:val="right"/>
        <w:rPr>
          <w:b/>
        </w:rPr>
      </w:pPr>
      <w:r w:rsidRPr="005428AA">
        <w:rPr>
          <w:b/>
        </w:rPr>
        <w:t xml:space="preserve">Al Dirigente Scolastico </w:t>
      </w:r>
    </w:p>
    <w:p w14:paraId="385779D2" w14:textId="5D749573" w:rsidR="000542FC" w:rsidRDefault="009E6F76" w:rsidP="000542FC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Dell’I.C. “</w:t>
      </w:r>
      <w:r w:rsidR="00F86188">
        <w:rPr>
          <w:b/>
        </w:rPr>
        <w:t xml:space="preserve">G. Calò- G. </w:t>
      </w:r>
      <w:r>
        <w:rPr>
          <w:b/>
        </w:rPr>
        <w:t>Deledda – S.G. Bosco”</w:t>
      </w:r>
    </w:p>
    <w:p w14:paraId="34339D28" w14:textId="67518FD3" w:rsidR="009E6F76" w:rsidRDefault="009E6F76" w:rsidP="000542FC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Ginosa</w:t>
      </w:r>
    </w:p>
    <w:p w14:paraId="3F077B4D" w14:textId="1D121729" w:rsidR="00E53EE5" w:rsidRDefault="00E53EE5" w:rsidP="000542FC">
      <w:pPr>
        <w:autoSpaceDE w:val="0"/>
        <w:autoSpaceDN w:val="0"/>
        <w:adjustRightInd w:val="0"/>
        <w:jc w:val="right"/>
        <w:rPr>
          <w:b/>
        </w:rPr>
      </w:pPr>
    </w:p>
    <w:p w14:paraId="5A0F3FBB" w14:textId="160CDFD9" w:rsidR="00E53EE5" w:rsidRDefault="00E53EE5" w:rsidP="000542FC">
      <w:pPr>
        <w:autoSpaceDE w:val="0"/>
        <w:autoSpaceDN w:val="0"/>
        <w:adjustRightInd w:val="0"/>
        <w:jc w:val="right"/>
        <w:rPr>
          <w:b/>
        </w:rPr>
      </w:pPr>
    </w:p>
    <w:p w14:paraId="0EE93586" w14:textId="344D56A8" w:rsidR="000542FC" w:rsidRPr="0086227F" w:rsidRDefault="00E53EE5" w:rsidP="00E53EE5">
      <w:pPr>
        <w:autoSpaceDE w:val="0"/>
        <w:autoSpaceDN w:val="0"/>
        <w:adjustRightInd w:val="0"/>
        <w:jc w:val="both"/>
        <w:rPr>
          <w:b/>
        </w:rPr>
      </w:pPr>
      <w:r w:rsidRPr="00B52EB7">
        <w:t>Il/la sottoscritto/a, __________________________________________ nato/a a __________________ (Pr._____) il ___________________ e residente a ___________________________ (Pr. ___) in Via _________________________ mail________________________________________ cell_____________ 󠄀 i</w:t>
      </w:r>
      <w:r>
        <w:rPr>
          <w:bCs/>
        </w:rPr>
        <w:t>n servizio presso</w:t>
      </w:r>
      <w:r w:rsidRPr="00B52EB7">
        <w:rPr>
          <w:bCs/>
        </w:rPr>
        <w:t>___</w:t>
      </w:r>
      <w:r>
        <w:rPr>
          <w:bCs/>
        </w:rPr>
        <w:t>_____________________________</w:t>
      </w:r>
      <w:r w:rsidRPr="00B52EB7">
        <w:rPr>
          <w:bCs/>
        </w:rPr>
        <w:t>_</w:t>
      </w:r>
      <w:r>
        <w:rPr>
          <w:bCs/>
        </w:rPr>
        <w:t xml:space="preserve">    </w:t>
      </w:r>
      <w:r w:rsidRPr="00B52EB7">
        <w:rPr>
          <w:bCs/>
        </w:rPr>
        <w:t xml:space="preserve"> in qualità di ______________________</w:t>
      </w:r>
      <w:r w:rsidRPr="00B52EB7">
        <w:rPr>
          <w:w w:val="95"/>
        </w:rPr>
        <w:t xml:space="preserve"> </w:t>
      </w:r>
      <w:r>
        <w:rPr>
          <w:w w:val="95"/>
        </w:rPr>
        <w:t xml:space="preserve"> </w:t>
      </w:r>
      <w:r w:rsidRPr="00B52EB7">
        <w:rPr>
          <w:bCs/>
        </w:rPr>
        <w:t>󠄀</w:t>
      </w:r>
    </w:p>
    <w:p w14:paraId="2223E7E1" w14:textId="3CFF1C4D" w:rsidR="006528D4" w:rsidRDefault="000542FC" w:rsidP="00E53EE5">
      <w:pPr>
        <w:pStyle w:val="Titolo1"/>
        <w:jc w:val="both"/>
        <w:rPr>
          <w:rFonts w:ascii="TimesNewRomanPSMT" w:eastAsia="Helvetica Neue" w:hAnsi="TimesNewRomanPSMT"/>
          <w:b w:val="0"/>
          <w:bCs/>
        </w:rPr>
      </w:pPr>
      <w:r w:rsidRPr="000542FC">
        <w:rPr>
          <w:rFonts w:ascii="Times New Roman" w:eastAsia="Helvetica Neue" w:hAnsi="Times New Roman"/>
          <w:b w:val="0"/>
          <w:sz w:val="20"/>
        </w:rPr>
        <w:t>Avvalendosi delle disposizioni di cui all'art. 46 del DPR 28/12/2000 n. 445, consapevole delle sanzioni stabilite per le false attestazioni e mendaci dichiarazioni, previste dal Codice Penale e dalle Leggi speciali in materia:</w:t>
      </w:r>
    </w:p>
    <w:p w14:paraId="55DF1996" w14:textId="77777777" w:rsidR="00E470FC" w:rsidRDefault="00E470FC" w:rsidP="00367670">
      <w:pPr>
        <w:tabs>
          <w:tab w:val="left" w:pos="-426"/>
        </w:tabs>
        <w:spacing w:line="360" w:lineRule="auto"/>
        <w:ind w:left="-426"/>
        <w:jc w:val="center"/>
        <w:rPr>
          <w:rFonts w:ascii="TimesNewRomanPSMT" w:eastAsia="Helvetica Neue" w:hAnsi="TimesNewRomanPSMT"/>
          <w:b/>
          <w:bCs/>
        </w:rPr>
      </w:pPr>
    </w:p>
    <w:p w14:paraId="709AB284" w14:textId="3EAB8A22" w:rsidR="00367670" w:rsidRDefault="000542FC" w:rsidP="00367670">
      <w:pPr>
        <w:tabs>
          <w:tab w:val="left" w:pos="-426"/>
        </w:tabs>
        <w:spacing w:line="360" w:lineRule="auto"/>
        <w:ind w:left="-426"/>
        <w:jc w:val="center"/>
        <w:rPr>
          <w:rFonts w:ascii="TimesNewRomanPSMT" w:eastAsia="Helvetica Neue" w:hAnsi="TimesNewRomanPSMT"/>
          <w:b/>
          <w:bCs/>
        </w:rPr>
      </w:pPr>
      <w:r w:rsidRPr="003C24A7">
        <w:rPr>
          <w:rFonts w:ascii="TimesNewRomanPSMT" w:eastAsia="Helvetica Neue" w:hAnsi="TimesNewRomanPSMT"/>
          <w:b/>
          <w:bCs/>
        </w:rPr>
        <w:t>DICHIARA</w:t>
      </w:r>
    </w:p>
    <w:p w14:paraId="39F58773" w14:textId="77777777" w:rsidR="00E470FC" w:rsidRDefault="00E470FC" w:rsidP="00E470FC">
      <w:pPr>
        <w:ind w:right="333"/>
        <w:jc w:val="both"/>
      </w:pPr>
      <w:r>
        <w:t>ESPERTO</w:t>
      </w:r>
    </w:p>
    <w:p w14:paraId="1B5A1022" w14:textId="77777777" w:rsidR="00E470FC" w:rsidRDefault="00E470FC" w:rsidP="00E470FC">
      <w:pPr>
        <w:ind w:right="333"/>
        <w:jc w:val="both"/>
      </w:pPr>
    </w:p>
    <w:tbl>
      <w:tblPr>
        <w:tblpPr w:leftFromText="141" w:rightFromText="141" w:vertAnchor="text" w:horzAnchor="margin" w:tblpY="1"/>
        <w:tblOverlap w:val="never"/>
        <w:tblW w:w="10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1"/>
        <w:gridCol w:w="2460"/>
        <w:gridCol w:w="874"/>
        <w:gridCol w:w="1215"/>
        <w:gridCol w:w="2430"/>
        <w:gridCol w:w="1676"/>
      </w:tblGrid>
      <w:tr w:rsidR="00E470FC" w14:paraId="281941E9" w14:textId="77777777" w:rsidTr="00800FA2">
        <w:trPr>
          <w:trHeight w:val="688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9BB85" w14:textId="77777777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CRITERI DI SELEZIONE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BCEFD" w14:textId="77777777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CRITERI DI VALUTAZIONE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06214" w14:textId="77777777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MODALITÀ DI VALUTAZIONE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6C83" w14:textId="77777777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Descrizione del titolo e riferimento alla pagina del curriculum vitae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2BB53" w14:textId="77777777" w:rsidR="00E470FC" w:rsidRDefault="00E470FC" w:rsidP="00800FA2">
            <w:pPr>
              <w:ind w:left="284" w:right="-47"/>
              <w:jc w:val="both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E470FC" w14:paraId="4DBF512E" w14:textId="77777777" w:rsidTr="00800FA2">
        <w:trPr>
          <w:trHeight w:val="321"/>
        </w:trPr>
        <w:tc>
          <w:tcPr>
            <w:tcW w:w="19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24AB4" w14:textId="6CA38CE0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Titoli di studio</w:t>
            </w:r>
          </w:p>
          <w:p w14:paraId="59604E7B" w14:textId="77777777" w:rsidR="004F7EE4" w:rsidRDefault="004F7EE4" w:rsidP="00800FA2">
            <w:pPr>
              <w:ind w:left="284"/>
              <w:jc w:val="both"/>
              <w:rPr>
                <w:b/>
              </w:rPr>
            </w:pPr>
          </w:p>
          <w:p w14:paraId="2EF8CB09" w14:textId="77777777" w:rsidR="00E470FC" w:rsidRDefault="00E470FC" w:rsidP="00800FA2">
            <w:pPr>
              <w:ind w:left="284"/>
              <w:jc w:val="both"/>
              <w:rPr>
                <w:i/>
              </w:rPr>
            </w:pPr>
          </w:p>
        </w:tc>
        <w:tc>
          <w:tcPr>
            <w:tcW w:w="24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1E4A0" w14:textId="77777777" w:rsidR="00E470FC" w:rsidRDefault="00E470FC" w:rsidP="00800FA2">
            <w:pPr>
              <w:ind w:left="284"/>
              <w:jc w:val="both"/>
              <w:rPr>
                <w:i/>
              </w:rPr>
            </w:pPr>
            <w:r>
              <w:rPr>
                <w:i/>
              </w:rPr>
              <w:t>Votazione riportata al termine del corso di laurea magistrale/specialistica</w:t>
            </w:r>
          </w:p>
          <w:p w14:paraId="0CFC8520" w14:textId="77777777" w:rsidR="00E470FC" w:rsidRDefault="00E470FC" w:rsidP="00800FA2">
            <w:pPr>
              <w:ind w:left="284"/>
              <w:jc w:val="both"/>
              <w:rPr>
                <w:i/>
              </w:rPr>
            </w:pPr>
            <w:r>
              <w:rPr>
                <w:i/>
              </w:rPr>
              <w:t>coerente con l’incarico richiesto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BDC8A" w14:textId="77777777" w:rsidR="00E470FC" w:rsidRDefault="00E470FC" w:rsidP="00800FA2">
            <w:pPr>
              <w:ind w:left="284"/>
              <w:jc w:val="both"/>
            </w:pPr>
            <w:r>
              <w:t xml:space="preserve">110 e lode           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871A6" w14:textId="77777777" w:rsidR="00E470FC" w:rsidRDefault="00E470FC" w:rsidP="00800FA2">
            <w:pPr>
              <w:ind w:left="284"/>
              <w:jc w:val="both"/>
            </w:pPr>
            <w:r>
              <w:t>6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CCD24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669DC4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</w:tr>
      <w:tr w:rsidR="00E470FC" w14:paraId="4870C7B7" w14:textId="77777777" w:rsidTr="00800FA2">
        <w:trPr>
          <w:trHeight w:val="321"/>
        </w:trPr>
        <w:tc>
          <w:tcPr>
            <w:tcW w:w="19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A2329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  <w:rPr>
                <w:b/>
              </w:rPr>
            </w:pPr>
          </w:p>
        </w:tc>
        <w:tc>
          <w:tcPr>
            <w:tcW w:w="2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3A062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  <w:rPr>
                <w:b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C83D4" w14:textId="77777777" w:rsidR="00E470FC" w:rsidRDefault="00E470FC" w:rsidP="00800FA2">
            <w:pPr>
              <w:ind w:left="284"/>
              <w:jc w:val="both"/>
            </w:pPr>
            <w:r>
              <w:t xml:space="preserve">110  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26A6" w14:textId="77777777" w:rsidR="00E470FC" w:rsidRDefault="00E470FC" w:rsidP="00800FA2">
            <w:pPr>
              <w:ind w:left="284"/>
              <w:jc w:val="both"/>
            </w:pPr>
            <w:r>
              <w:t>5</w:t>
            </w:r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795E7C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2A8D05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</w:tr>
      <w:tr w:rsidR="00E470FC" w14:paraId="0942AE6B" w14:textId="77777777" w:rsidTr="00800FA2">
        <w:trPr>
          <w:trHeight w:val="321"/>
        </w:trPr>
        <w:tc>
          <w:tcPr>
            <w:tcW w:w="19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A9B96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2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F96BF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6DB48" w14:textId="77777777" w:rsidR="00E470FC" w:rsidRDefault="00E470FC" w:rsidP="00800FA2">
            <w:pPr>
              <w:ind w:left="284"/>
              <w:jc w:val="both"/>
            </w:pPr>
            <w:r>
              <w:t>Da 109 a 99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70DFB" w14:textId="77777777" w:rsidR="00E470FC" w:rsidRDefault="00E470FC" w:rsidP="00800FA2">
            <w:pPr>
              <w:ind w:left="284"/>
              <w:jc w:val="both"/>
            </w:pPr>
            <w:r>
              <w:t>4</w:t>
            </w:r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03232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72841B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</w:tr>
      <w:tr w:rsidR="00E470FC" w14:paraId="54CE5553" w14:textId="77777777" w:rsidTr="00800FA2">
        <w:trPr>
          <w:trHeight w:val="321"/>
        </w:trPr>
        <w:tc>
          <w:tcPr>
            <w:tcW w:w="19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9F199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2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6534D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66D8" w14:textId="77777777" w:rsidR="00E470FC" w:rsidRDefault="00E470FC" w:rsidP="00800FA2">
            <w:pPr>
              <w:ind w:left="284"/>
              <w:jc w:val="both"/>
            </w:pPr>
            <w:r>
              <w:t xml:space="preserve">Fino a 98           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45D50" w14:textId="77777777" w:rsidR="00E470FC" w:rsidRDefault="00E470FC" w:rsidP="00800FA2">
            <w:pPr>
              <w:ind w:left="284"/>
              <w:jc w:val="both"/>
            </w:pPr>
            <w:r>
              <w:t>3</w:t>
            </w:r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C8ED1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AFD013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</w:pPr>
          </w:p>
        </w:tc>
      </w:tr>
      <w:tr w:rsidR="00E470FC" w14:paraId="5B02131B" w14:textId="77777777" w:rsidTr="00800FA2">
        <w:trPr>
          <w:trHeight w:val="1266"/>
        </w:trPr>
        <w:tc>
          <w:tcPr>
            <w:tcW w:w="19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C24A0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  <w:rPr>
                <w:b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5CEF1" w14:textId="77777777" w:rsidR="00E470FC" w:rsidRDefault="00E470FC" w:rsidP="00800FA2">
            <w:pPr>
              <w:ind w:left="284"/>
              <w:jc w:val="both"/>
              <w:rPr>
                <w:i/>
              </w:rPr>
            </w:pPr>
            <w:r>
              <w:rPr>
                <w:i/>
              </w:rPr>
              <w:t>Master/specializzazioni/perfezionamento coerente con l’incarico richiesto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0AB99" w14:textId="77777777" w:rsidR="00E470FC" w:rsidRDefault="00E470FC" w:rsidP="00800FA2">
            <w:pPr>
              <w:ind w:left="284"/>
              <w:jc w:val="both"/>
            </w:pPr>
            <w:r>
              <w:t>1 (max 2 punti)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E153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17B4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</w:tr>
      <w:tr w:rsidR="00E470FC" w14:paraId="5535144C" w14:textId="77777777" w:rsidTr="00800FA2">
        <w:trPr>
          <w:trHeight w:val="1266"/>
        </w:trPr>
        <w:tc>
          <w:tcPr>
            <w:tcW w:w="19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3CDEB" w14:textId="77777777" w:rsidR="00E470FC" w:rsidRDefault="00E470FC" w:rsidP="00800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4"/>
              <w:jc w:val="both"/>
              <w:rPr>
                <w:b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ABC8" w14:textId="77777777" w:rsidR="00E470FC" w:rsidRDefault="00E470FC" w:rsidP="00800FA2">
            <w:pPr>
              <w:ind w:left="284"/>
              <w:jc w:val="both"/>
              <w:rPr>
                <w:i/>
              </w:rPr>
            </w:pPr>
            <w:r>
              <w:rPr>
                <w:i/>
              </w:rPr>
              <w:t>Corsi di formazione specifici sulla tematica oggetto del corso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D16E" w14:textId="369CFEA0" w:rsidR="00E470FC" w:rsidRDefault="004F7EE4" w:rsidP="00800FA2">
            <w:pPr>
              <w:ind w:left="284"/>
              <w:jc w:val="both"/>
            </w:pPr>
            <w:r>
              <w:t xml:space="preserve">1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1E29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E363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</w:tr>
      <w:tr w:rsidR="00E470FC" w14:paraId="425C50AA" w14:textId="77777777" w:rsidTr="00800FA2">
        <w:trPr>
          <w:trHeight w:val="1644"/>
        </w:trPr>
        <w:tc>
          <w:tcPr>
            <w:tcW w:w="19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87E73" w14:textId="77777777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lastRenderedPageBreak/>
              <w:t>Esperienza professionale</w:t>
            </w:r>
          </w:p>
          <w:p w14:paraId="0DF7EFA0" w14:textId="77777777" w:rsidR="00E470FC" w:rsidRDefault="00E470FC" w:rsidP="00800FA2">
            <w:pPr>
              <w:ind w:left="284"/>
              <w:jc w:val="both"/>
              <w:rPr>
                <w:i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08BB0" w14:textId="77777777" w:rsidR="00E470FC" w:rsidRDefault="00E470FC" w:rsidP="00800FA2">
            <w:pPr>
              <w:ind w:left="284"/>
              <w:jc w:val="both"/>
              <w:rPr>
                <w:i/>
              </w:rPr>
            </w:pPr>
            <w:r w:rsidRPr="00F8315C">
              <w:rPr>
                <w:i/>
              </w:rPr>
              <w:t>Esperienza professionale maturata in settori attinenti all’ambito professionale a cui si riferisce l’Avviso</w:t>
            </w:r>
          </w:p>
          <w:p w14:paraId="3EEBD27A" w14:textId="77777777" w:rsidR="00E470FC" w:rsidRDefault="00E470FC" w:rsidP="00800FA2">
            <w:pPr>
              <w:ind w:left="284"/>
              <w:jc w:val="both"/>
              <w:rPr>
                <w:i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6FC1" w14:textId="77777777" w:rsidR="00E470FC" w:rsidRDefault="00E470FC" w:rsidP="00800FA2">
            <w:pPr>
              <w:ind w:left="284"/>
              <w:jc w:val="both"/>
            </w:pPr>
          </w:p>
          <w:p w14:paraId="442A2C5C" w14:textId="77777777" w:rsidR="00E470FC" w:rsidRDefault="00E470FC" w:rsidP="00800FA2">
            <w:pPr>
              <w:ind w:left="284"/>
              <w:jc w:val="both"/>
            </w:pPr>
            <w:r>
              <w:t xml:space="preserve">2 punti per ogni esperienza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98F8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D29E0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</w:tr>
      <w:tr w:rsidR="00E470FC" w14:paraId="7521C874" w14:textId="77777777" w:rsidTr="00800FA2">
        <w:trPr>
          <w:trHeight w:val="1644"/>
        </w:trPr>
        <w:tc>
          <w:tcPr>
            <w:tcW w:w="19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F5EE0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79E67" w14:textId="77777777" w:rsidR="00E470FC" w:rsidRDefault="00E470FC" w:rsidP="00800FA2">
            <w:pPr>
              <w:ind w:left="284"/>
              <w:jc w:val="both"/>
              <w:rPr>
                <w:i/>
              </w:rPr>
            </w:pPr>
            <w:r>
              <w:rPr>
                <w:i/>
              </w:rPr>
              <w:t>Esperienze lavorative coerenti con l’attività richiesta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A5E5" w14:textId="77777777" w:rsidR="00E470FC" w:rsidRDefault="00E470FC" w:rsidP="00800FA2">
            <w:pPr>
              <w:ind w:left="284"/>
              <w:jc w:val="both"/>
            </w:pPr>
          </w:p>
          <w:p w14:paraId="641CF8D0" w14:textId="77777777" w:rsidR="00E470FC" w:rsidRDefault="00E470FC" w:rsidP="00800FA2">
            <w:pPr>
              <w:ind w:left="284"/>
              <w:jc w:val="both"/>
            </w:pPr>
            <w:r>
              <w:t xml:space="preserve">3 punti per ogni esperienza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2D5C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0E8C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</w:tr>
      <w:tr w:rsidR="00E470FC" w14:paraId="0C6934A9" w14:textId="77777777" w:rsidTr="00800FA2">
        <w:trPr>
          <w:trHeight w:val="1644"/>
        </w:trPr>
        <w:tc>
          <w:tcPr>
            <w:tcW w:w="19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401CD" w14:textId="77777777" w:rsidR="00E470FC" w:rsidRDefault="00E470FC" w:rsidP="00800FA2">
            <w:pPr>
              <w:ind w:left="284"/>
              <w:jc w:val="both"/>
              <w:rPr>
                <w:b/>
              </w:rPr>
            </w:pPr>
            <w:r>
              <w:rPr>
                <w:b/>
              </w:rPr>
              <w:t>Progetto (a cura del candidato)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5F276" w14:textId="77777777" w:rsidR="00E470FC" w:rsidRDefault="00E470FC" w:rsidP="00800FA2">
            <w:pPr>
              <w:ind w:left="284"/>
              <w:jc w:val="both"/>
              <w:rPr>
                <w:i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5C4E" w14:textId="77777777" w:rsidR="00E470FC" w:rsidRDefault="00E470FC" w:rsidP="00800FA2">
            <w:pPr>
              <w:ind w:left="284"/>
              <w:jc w:val="both"/>
            </w:pPr>
            <w:r>
              <w:t>Max 10 punti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E217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690AD" w14:textId="77777777" w:rsidR="00E470FC" w:rsidRDefault="00E470FC" w:rsidP="00800FA2">
            <w:pPr>
              <w:ind w:left="284"/>
              <w:jc w:val="both"/>
              <w:rPr>
                <w:b/>
              </w:rPr>
            </w:pPr>
          </w:p>
        </w:tc>
      </w:tr>
    </w:tbl>
    <w:p w14:paraId="3B15FBF4" w14:textId="77777777" w:rsidR="00E470FC" w:rsidRDefault="00E470FC" w:rsidP="00E470FC">
      <w:pPr>
        <w:ind w:right="333"/>
        <w:jc w:val="both"/>
      </w:pPr>
    </w:p>
    <w:p w14:paraId="556FA132" w14:textId="77777777" w:rsidR="00E470FC" w:rsidRDefault="00E470FC" w:rsidP="00E470FC">
      <w:pPr>
        <w:spacing w:before="120" w:after="120" w:line="276" w:lineRule="auto"/>
        <w:ind w:left="284"/>
        <w:jc w:val="both"/>
      </w:pPr>
      <w:r>
        <w:t>Per esperienza professionale/lavorativa si intende la documentata esperienza professionale in settori attinenti all’ambito professionale del presente Avviso, non saranno prese in considerazione esperienze di volontariato.</w:t>
      </w:r>
    </w:p>
    <w:p w14:paraId="6785E233" w14:textId="77777777" w:rsidR="00990DF7" w:rsidRDefault="00990DF7" w:rsidP="000542FC">
      <w:pPr>
        <w:widowControl w:val="0"/>
        <w:tabs>
          <w:tab w:val="left" w:pos="1733"/>
        </w:tabs>
        <w:autoSpaceDE w:val="0"/>
        <w:autoSpaceDN w:val="0"/>
        <w:spacing w:line="360" w:lineRule="auto"/>
        <w:ind w:left="426" w:right="284"/>
      </w:pPr>
    </w:p>
    <w:p w14:paraId="37EB4569" w14:textId="13EA14B6" w:rsidR="000542FC" w:rsidRDefault="009E6F76" w:rsidP="000542FC">
      <w:pPr>
        <w:widowControl w:val="0"/>
        <w:tabs>
          <w:tab w:val="left" w:pos="1733"/>
        </w:tabs>
        <w:autoSpaceDE w:val="0"/>
        <w:autoSpaceDN w:val="0"/>
        <w:spacing w:line="360" w:lineRule="auto"/>
        <w:ind w:left="426" w:right="284"/>
      </w:pPr>
      <w:r>
        <w:t>Ginosa</w:t>
      </w:r>
      <w:r w:rsidR="000542FC">
        <w:t xml:space="preserve"> , …………………..</w:t>
      </w:r>
      <w:r w:rsidR="000542FC">
        <w:tab/>
      </w:r>
      <w:r w:rsidR="000542FC">
        <w:tab/>
      </w:r>
      <w:r w:rsidR="000542FC">
        <w:tab/>
      </w:r>
      <w:r w:rsidR="000542FC">
        <w:tab/>
      </w:r>
      <w:r w:rsidR="000542FC">
        <w:tab/>
        <w:t>Firma…………………………………</w:t>
      </w:r>
    </w:p>
    <w:p w14:paraId="2EA3693D" w14:textId="7FC2479E" w:rsidR="000542FC" w:rsidRPr="000F077E" w:rsidRDefault="000542FC" w:rsidP="000542FC">
      <w:pPr>
        <w:spacing w:line="0" w:lineRule="atLeast"/>
        <w:ind w:left="426"/>
        <w:jc w:val="both"/>
      </w:pPr>
      <w:r w:rsidRPr="000F077E">
        <w:t>…… sottoscritt……. ………………………</w:t>
      </w:r>
      <w:r w:rsidR="00A06DA3">
        <w:t>a</w:t>
      </w:r>
      <w:r w:rsidRPr="000F077E">
        <w:t>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4E0905ED" w14:textId="77777777" w:rsidR="000542FC" w:rsidRPr="000F077E" w:rsidRDefault="000542FC" w:rsidP="000542FC">
      <w:pPr>
        <w:spacing w:line="253" w:lineRule="exact"/>
        <w:ind w:left="426"/>
        <w:jc w:val="both"/>
      </w:pPr>
    </w:p>
    <w:p w14:paraId="4B35465A" w14:textId="6FA6B6F6" w:rsidR="000542FC" w:rsidRPr="000F077E" w:rsidRDefault="009E6F76" w:rsidP="000542FC">
      <w:pPr>
        <w:spacing w:line="0" w:lineRule="atLeast"/>
        <w:ind w:left="426"/>
        <w:jc w:val="both"/>
      </w:pPr>
      <w:r>
        <w:t>Ginosa</w:t>
      </w:r>
      <w:r w:rsidR="000542FC">
        <w:t>,………………………..</w:t>
      </w:r>
      <w:r w:rsidR="00E53EE5">
        <w:tab/>
      </w:r>
      <w:r w:rsidR="00E53EE5">
        <w:tab/>
      </w:r>
      <w:r w:rsidR="00E53EE5">
        <w:tab/>
      </w:r>
      <w:r w:rsidR="00E53EE5">
        <w:tab/>
        <w:t>Firma ……………………………………</w:t>
      </w:r>
    </w:p>
    <w:p w14:paraId="28A246A8" w14:textId="77777777" w:rsidR="00B52EB7" w:rsidRPr="00B52EB7" w:rsidRDefault="00B52EB7" w:rsidP="00E53EE5">
      <w:pPr>
        <w:autoSpaceDE w:val="0"/>
        <w:autoSpaceDN w:val="0"/>
        <w:adjustRightInd w:val="0"/>
      </w:pPr>
    </w:p>
    <w:sectPr w:rsidR="00B52EB7" w:rsidRPr="00B52EB7" w:rsidSect="00B52EB7">
      <w:headerReference w:type="default" r:id="rId8"/>
      <w:footerReference w:type="even" r:id="rId9"/>
      <w:pgSz w:w="11907" w:h="16839" w:code="9"/>
      <w:pgMar w:top="851" w:right="1134" w:bottom="567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CCEF4" w14:textId="77777777" w:rsidR="00977BC7" w:rsidRDefault="00977BC7">
      <w:r>
        <w:separator/>
      </w:r>
    </w:p>
  </w:endnote>
  <w:endnote w:type="continuationSeparator" w:id="0">
    <w:p w14:paraId="479239E4" w14:textId="77777777" w:rsidR="00977BC7" w:rsidRDefault="0097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Helvetica Neue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F2334" w14:textId="77777777" w:rsidR="00977BC7" w:rsidRDefault="00977BC7">
      <w:r>
        <w:separator/>
      </w:r>
    </w:p>
  </w:footnote>
  <w:footnote w:type="continuationSeparator" w:id="0">
    <w:p w14:paraId="6351F322" w14:textId="77777777" w:rsidR="00977BC7" w:rsidRDefault="00977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852A9" w14:textId="77777777" w:rsidR="009E6F76" w:rsidRDefault="009E6F76" w:rsidP="009E6F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b/>
        <w:color w:val="000000"/>
        <w:sz w:val="36"/>
        <w:szCs w:val="36"/>
      </w:rPr>
    </w:pPr>
  </w:p>
  <w:p w14:paraId="0387FBBC" w14:textId="77777777" w:rsidR="009E6F76" w:rsidRDefault="009E6F76" w:rsidP="009E6F7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2D102B6" wp14:editId="7761C86C">
          <wp:extent cx="6332220" cy="268605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2220" cy="268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842E792" w14:textId="77777777" w:rsidR="00EB60F8" w:rsidRDefault="00EB60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-604"/>
        </w:tabs>
        <w:ind w:left="360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-604"/>
        </w:tabs>
        <w:ind w:left="562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-604"/>
        </w:tabs>
        <w:ind w:left="1629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-604"/>
        </w:tabs>
        <w:ind w:left="2703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-604"/>
        </w:tabs>
        <w:ind w:left="3777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-604"/>
        </w:tabs>
        <w:ind w:left="4851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-604"/>
        </w:tabs>
        <w:ind w:left="5925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-604"/>
        </w:tabs>
        <w:ind w:left="6999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-604"/>
        </w:tabs>
        <w:ind w:left="8073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7" w15:restartNumberingAfterBreak="0">
    <w:nsid w:val="2806388E"/>
    <w:multiLevelType w:val="hybridMultilevel"/>
    <w:tmpl w:val="DF624BD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AC73FA"/>
    <w:multiLevelType w:val="hybridMultilevel"/>
    <w:tmpl w:val="822C37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4" w15:restartNumberingAfterBreak="0">
    <w:nsid w:val="409B3259"/>
    <w:multiLevelType w:val="hybridMultilevel"/>
    <w:tmpl w:val="5F140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D0C16A8"/>
    <w:multiLevelType w:val="hybridMultilevel"/>
    <w:tmpl w:val="A1F4982E"/>
    <w:lvl w:ilvl="0" w:tplc="98CEA1C6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DE3BD4">
      <w:start w:val="1"/>
      <w:numFmt w:val="bullet"/>
      <w:lvlText w:val="o"/>
      <w:lvlJc w:val="left"/>
      <w:pPr>
        <w:ind w:left="1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F2DB3E">
      <w:start w:val="1"/>
      <w:numFmt w:val="bullet"/>
      <w:lvlText w:val="▪"/>
      <w:lvlJc w:val="left"/>
      <w:pPr>
        <w:ind w:left="1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CC46C0">
      <w:start w:val="1"/>
      <w:numFmt w:val="bullet"/>
      <w:lvlText w:val="•"/>
      <w:lvlJc w:val="left"/>
      <w:pPr>
        <w:ind w:left="2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60DD08">
      <w:start w:val="1"/>
      <w:numFmt w:val="bullet"/>
      <w:lvlText w:val="o"/>
      <w:lvlJc w:val="left"/>
      <w:pPr>
        <w:ind w:left="3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6E3076">
      <w:start w:val="1"/>
      <w:numFmt w:val="bullet"/>
      <w:lvlText w:val="▪"/>
      <w:lvlJc w:val="left"/>
      <w:pPr>
        <w:ind w:left="3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7A2554">
      <w:start w:val="1"/>
      <w:numFmt w:val="bullet"/>
      <w:lvlText w:val="•"/>
      <w:lvlJc w:val="left"/>
      <w:pPr>
        <w:ind w:left="4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468ABC">
      <w:start w:val="1"/>
      <w:numFmt w:val="bullet"/>
      <w:lvlText w:val="o"/>
      <w:lvlJc w:val="left"/>
      <w:pPr>
        <w:ind w:left="5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0ED31E">
      <w:start w:val="1"/>
      <w:numFmt w:val="bullet"/>
      <w:lvlText w:val="▪"/>
      <w:lvlJc w:val="left"/>
      <w:pPr>
        <w:ind w:left="6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6462330">
    <w:abstractNumId w:val="6"/>
  </w:num>
  <w:num w:numId="2" w16cid:durableId="1037048001">
    <w:abstractNumId w:val="20"/>
  </w:num>
  <w:num w:numId="3" w16cid:durableId="2062746405">
    <w:abstractNumId w:val="0"/>
  </w:num>
  <w:num w:numId="4" w16cid:durableId="271011730">
    <w:abstractNumId w:val="1"/>
  </w:num>
  <w:num w:numId="5" w16cid:durableId="1583291331">
    <w:abstractNumId w:val="2"/>
  </w:num>
  <w:num w:numId="6" w16cid:durableId="1714111060">
    <w:abstractNumId w:val="13"/>
  </w:num>
  <w:num w:numId="7" w16cid:durableId="1494226039">
    <w:abstractNumId w:val="10"/>
  </w:num>
  <w:num w:numId="8" w16cid:durableId="1740639420">
    <w:abstractNumId w:val="26"/>
  </w:num>
  <w:num w:numId="9" w16cid:durableId="85738837">
    <w:abstractNumId w:val="12"/>
  </w:num>
  <w:num w:numId="10" w16cid:durableId="1435830423">
    <w:abstractNumId w:val="33"/>
  </w:num>
  <w:num w:numId="11" w16cid:durableId="1183864891">
    <w:abstractNumId w:val="22"/>
  </w:num>
  <w:num w:numId="12" w16cid:durableId="653028920">
    <w:abstractNumId w:val="7"/>
  </w:num>
  <w:num w:numId="13" w16cid:durableId="1037781974">
    <w:abstractNumId w:val="8"/>
  </w:num>
  <w:num w:numId="14" w16cid:durableId="575747356">
    <w:abstractNumId w:val="5"/>
  </w:num>
  <w:num w:numId="15" w16cid:durableId="2027513760">
    <w:abstractNumId w:val="18"/>
  </w:num>
  <w:num w:numId="16" w16cid:durableId="1639258681">
    <w:abstractNumId w:val="32"/>
  </w:num>
  <w:num w:numId="17" w16cid:durableId="292759798">
    <w:abstractNumId w:val="9"/>
  </w:num>
  <w:num w:numId="18" w16cid:durableId="641622144">
    <w:abstractNumId w:val="25"/>
  </w:num>
  <w:num w:numId="19" w16cid:durableId="15083412">
    <w:abstractNumId w:val="3"/>
  </w:num>
  <w:num w:numId="20" w16cid:durableId="186724693">
    <w:abstractNumId w:val="4"/>
  </w:num>
  <w:num w:numId="21" w16cid:durableId="777215777">
    <w:abstractNumId w:val="14"/>
  </w:num>
  <w:num w:numId="22" w16cid:durableId="403070225">
    <w:abstractNumId w:val="15"/>
  </w:num>
  <w:num w:numId="23" w16cid:durableId="1434353647">
    <w:abstractNumId w:val="19"/>
  </w:num>
  <w:num w:numId="24" w16cid:durableId="693658027">
    <w:abstractNumId w:val="29"/>
  </w:num>
  <w:num w:numId="25" w16cid:durableId="1414744266">
    <w:abstractNumId w:val="11"/>
  </w:num>
  <w:num w:numId="26" w16cid:durableId="1977682908">
    <w:abstractNumId w:val="30"/>
  </w:num>
  <w:num w:numId="27" w16cid:durableId="426275210">
    <w:abstractNumId w:val="28"/>
  </w:num>
  <w:num w:numId="28" w16cid:durableId="450319266">
    <w:abstractNumId w:val="31"/>
  </w:num>
  <w:num w:numId="29" w16cid:durableId="176241509">
    <w:abstractNumId w:val="27"/>
  </w:num>
  <w:num w:numId="30" w16cid:durableId="2069377198">
    <w:abstractNumId w:val="24"/>
  </w:num>
  <w:num w:numId="31" w16cid:durableId="43530561">
    <w:abstractNumId w:val="16"/>
  </w:num>
  <w:num w:numId="32" w16cid:durableId="1714504901">
    <w:abstractNumId w:val="17"/>
  </w:num>
  <w:num w:numId="33" w16cid:durableId="281150680">
    <w:abstractNumId w:val="21"/>
  </w:num>
  <w:num w:numId="34" w16cid:durableId="20792075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2FC"/>
    <w:rsid w:val="000564C9"/>
    <w:rsid w:val="00056833"/>
    <w:rsid w:val="00062E4A"/>
    <w:rsid w:val="000670A5"/>
    <w:rsid w:val="0007048C"/>
    <w:rsid w:val="00072224"/>
    <w:rsid w:val="00072E3F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D64A3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01D9"/>
    <w:rsid w:val="0012335E"/>
    <w:rsid w:val="00123895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04AB"/>
    <w:rsid w:val="0023285D"/>
    <w:rsid w:val="002344EA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A7B86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314C9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67670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0972"/>
    <w:rsid w:val="004076E9"/>
    <w:rsid w:val="00414813"/>
    <w:rsid w:val="00416DC1"/>
    <w:rsid w:val="004208C7"/>
    <w:rsid w:val="00422F8E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27E9"/>
    <w:rsid w:val="004563DD"/>
    <w:rsid w:val="00462440"/>
    <w:rsid w:val="00462ADA"/>
    <w:rsid w:val="004652D3"/>
    <w:rsid w:val="004657B2"/>
    <w:rsid w:val="004722C2"/>
    <w:rsid w:val="00473820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D18E3"/>
    <w:rsid w:val="004D1C0F"/>
    <w:rsid w:val="004D2DCD"/>
    <w:rsid w:val="004D539A"/>
    <w:rsid w:val="004E105E"/>
    <w:rsid w:val="004E6955"/>
    <w:rsid w:val="004F15BC"/>
    <w:rsid w:val="004F7A83"/>
    <w:rsid w:val="004F7EE4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5347"/>
    <w:rsid w:val="00557E4E"/>
    <w:rsid w:val="005603E9"/>
    <w:rsid w:val="00560F4E"/>
    <w:rsid w:val="00561EFF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1477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28D4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4CB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015B"/>
    <w:rsid w:val="00731440"/>
    <w:rsid w:val="00733D1B"/>
    <w:rsid w:val="00740439"/>
    <w:rsid w:val="00740888"/>
    <w:rsid w:val="0074091D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BAE"/>
    <w:rsid w:val="008B1FC8"/>
    <w:rsid w:val="008B37FD"/>
    <w:rsid w:val="008B6767"/>
    <w:rsid w:val="008B67E9"/>
    <w:rsid w:val="008C0440"/>
    <w:rsid w:val="008C1400"/>
    <w:rsid w:val="008C5E7F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09B1"/>
    <w:rsid w:val="00923596"/>
    <w:rsid w:val="009246DD"/>
    <w:rsid w:val="0093431C"/>
    <w:rsid w:val="00940667"/>
    <w:rsid w:val="00941128"/>
    <w:rsid w:val="00942D93"/>
    <w:rsid w:val="00944E1E"/>
    <w:rsid w:val="009454DE"/>
    <w:rsid w:val="00947939"/>
    <w:rsid w:val="00955B20"/>
    <w:rsid w:val="00956EC5"/>
    <w:rsid w:val="00964DE6"/>
    <w:rsid w:val="00971485"/>
    <w:rsid w:val="0097360E"/>
    <w:rsid w:val="00977BC7"/>
    <w:rsid w:val="00980B3C"/>
    <w:rsid w:val="00982EEE"/>
    <w:rsid w:val="0098483C"/>
    <w:rsid w:val="00986B21"/>
    <w:rsid w:val="00990253"/>
    <w:rsid w:val="00990DB4"/>
    <w:rsid w:val="00990DF7"/>
    <w:rsid w:val="009944D6"/>
    <w:rsid w:val="009958CB"/>
    <w:rsid w:val="00997C40"/>
    <w:rsid w:val="009A0D66"/>
    <w:rsid w:val="009B2F7D"/>
    <w:rsid w:val="009B31B2"/>
    <w:rsid w:val="009B3956"/>
    <w:rsid w:val="009C46D3"/>
    <w:rsid w:val="009C54FA"/>
    <w:rsid w:val="009C5728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6F76"/>
    <w:rsid w:val="009F0ED6"/>
    <w:rsid w:val="009F477B"/>
    <w:rsid w:val="00A023CC"/>
    <w:rsid w:val="00A06DA3"/>
    <w:rsid w:val="00A10524"/>
    <w:rsid w:val="00A11AC5"/>
    <w:rsid w:val="00A11DB1"/>
    <w:rsid w:val="00A13318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C7A9A"/>
    <w:rsid w:val="00AD07E7"/>
    <w:rsid w:val="00AD28CB"/>
    <w:rsid w:val="00AD540E"/>
    <w:rsid w:val="00AE366E"/>
    <w:rsid w:val="00AE6A54"/>
    <w:rsid w:val="00AE6B09"/>
    <w:rsid w:val="00AF52DE"/>
    <w:rsid w:val="00B00B0E"/>
    <w:rsid w:val="00B00E23"/>
    <w:rsid w:val="00B037E8"/>
    <w:rsid w:val="00B03CC7"/>
    <w:rsid w:val="00B03CC9"/>
    <w:rsid w:val="00B046EF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2EB7"/>
    <w:rsid w:val="00B53156"/>
    <w:rsid w:val="00B569EE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A14"/>
    <w:rsid w:val="00C5300F"/>
    <w:rsid w:val="00C53E2D"/>
    <w:rsid w:val="00C55600"/>
    <w:rsid w:val="00C56550"/>
    <w:rsid w:val="00C572D7"/>
    <w:rsid w:val="00C61D88"/>
    <w:rsid w:val="00C678B4"/>
    <w:rsid w:val="00C728F6"/>
    <w:rsid w:val="00C85681"/>
    <w:rsid w:val="00C9066B"/>
    <w:rsid w:val="00C925E4"/>
    <w:rsid w:val="00CA5E7B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3911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470FC"/>
    <w:rsid w:val="00E5247C"/>
    <w:rsid w:val="00E53EE5"/>
    <w:rsid w:val="00E61183"/>
    <w:rsid w:val="00E66E9C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B60F8"/>
    <w:rsid w:val="00EC303F"/>
    <w:rsid w:val="00EC3183"/>
    <w:rsid w:val="00EC6914"/>
    <w:rsid w:val="00ED03F7"/>
    <w:rsid w:val="00ED1016"/>
    <w:rsid w:val="00ED5317"/>
    <w:rsid w:val="00ED65F7"/>
    <w:rsid w:val="00EE2CF3"/>
    <w:rsid w:val="00EE46EB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45040"/>
    <w:rsid w:val="00F52F0D"/>
    <w:rsid w:val="00F52FF5"/>
    <w:rsid w:val="00F55BE0"/>
    <w:rsid w:val="00F645F8"/>
    <w:rsid w:val="00F74C9B"/>
    <w:rsid w:val="00F800D7"/>
    <w:rsid w:val="00F804CB"/>
    <w:rsid w:val="00F8229C"/>
    <w:rsid w:val="00F86188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74AC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9AFC3ED9-853A-40B0-9F76-D4096F96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eWeb">
    <w:name w:val="Normal (Web)"/>
    <w:basedOn w:val="Normale"/>
    <w:rsid w:val="00EB60F8"/>
    <w:pPr>
      <w:spacing w:before="100" w:beforeAutospacing="1" w:after="100" w:afterAutospacing="1"/>
    </w:pPr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EB60F8"/>
  </w:style>
  <w:style w:type="paragraph" w:customStyle="1" w:styleId="Comma">
    <w:name w:val="Comma"/>
    <w:basedOn w:val="Paragrafoelenco"/>
    <w:link w:val="CommaCarattere"/>
    <w:qFormat/>
    <w:rsid w:val="00944E1E"/>
    <w:pPr>
      <w:numPr>
        <w:numId w:val="34"/>
      </w:numPr>
      <w:spacing w:after="24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944E1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3DBEA-D43D-4682-A2D7-F59E6DCD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Perrone</Company>
  <LinksUpToDate>false</LinksUpToDate>
  <CharactersWithSpaces>2739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giuseppe calo</cp:lastModifiedBy>
  <cp:revision>2</cp:revision>
  <cp:lastPrinted>2024-07-05T11:16:00Z</cp:lastPrinted>
  <dcterms:created xsi:type="dcterms:W3CDTF">2024-11-06T11:29:00Z</dcterms:created>
  <dcterms:modified xsi:type="dcterms:W3CDTF">2024-11-06T11:29:00Z</dcterms:modified>
</cp:coreProperties>
</file>